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EA295CE" wp14:editId="6E59E5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9D23EA6" wp14:editId="61BA10F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A28AE97" wp14:editId="45BEA3C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D9F0495" wp14:editId="187F8D7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155B9E" w:rsidRDefault="000A5CB8" w:rsidP="005E272B">
          <w:pPr>
            <w:pStyle w:val="a8"/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8954E9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N19lIkY5XQ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02934">
            <w:t xml:space="preserve">                                                                     </w:t>
          </w:r>
        </w:p>
        <w:p w:rsidR="00155B9E" w:rsidRDefault="00155B9E" w:rsidP="005E272B">
          <w:pPr>
            <w:pStyle w:val="a8"/>
          </w:pPr>
        </w:p>
        <w:p w:rsidR="00155B9E" w:rsidRDefault="00155B9E" w:rsidP="005E272B">
          <w:pPr>
            <w:pStyle w:val="a8"/>
          </w:pPr>
        </w:p>
        <w:p w:rsidR="005B11F5" w:rsidRDefault="00E2653E" w:rsidP="00155B9E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 w:rsidR="005E272B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583112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 wp14:anchorId="329A7149" wp14:editId="69F8BAE2">
                <wp:extent cx="5940425" cy="7388225"/>
                <wp:effectExtent l="0" t="0" r="3175" b="3175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-qkQAco9Rk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2fLj2rFb4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cdeOa3f5e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IuS-NsahK4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0oO2EEraQ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954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39y01axPS4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954E9" w:rsidRDefault="00665C5C" w:rsidP="008954E9">
          <w:pPr>
            <w:rPr>
              <w:noProof/>
            </w:rPr>
          </w:pPr>
        </w:p>
      </w:sdtContent>
    </w:sdt>
    <w:p w:rsidR="008954E9" w:rsidRDefault="006E3F6F" w:rsidP="008954E9"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6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Pr="008954E9" w:rsidRDefault="006E3F6F" w:rsidP="008954E9">
      <w:pPr>
        <w:rPr>
          <w:noProof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8954E9" w:rsidRDefault="008954E9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7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8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C5C" w:rsidRDefault="00665C5C" w:rsidP="00F87901">
      <w:pPr>
        <w:spacing w:after="0" w:line="240" w:lineRule="auto"/>
      </w:pPr>
      <w:r>
        <w:separator/>
      </w:r>
    </w:p>
  </w:endnote>
  <w:endnote w:type="continuationSeparator" w:id="0">
    <w:p w:rsidR="00665C5C" w:rsidRDefault="00665C5C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C5C" w:rsidRDefault="00665C5C" w:rsidP="00F87901">
      <w:pPr>
        <w:spacing w:after="0" w:line="240" w:lineRule="auto"/>
      </w:pPr>
      <w:r>
        <w:separator/>
      </w:r>
    </w:p>
  </w:footnote>
  <w:footnote w:type="continuationSeparator" w:id="0">
    <w:p w:rsidR="00665C5C" w:rsidRDefault="00665C5C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5B9E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55E5F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34AEC"/>
    <w:rsid w:val="00542E48"/>
    <w:rsid w:val="005601F3"/>
    <w:rsid w:val="00583112"/>
    <w:rsid w:val="005B11F5"/>
    <w:rsid w:val="005D26CC"/>
    <w:rsid w:val="005D4520"/>
    <w:rsid w:val="005E272B"/>
    <w:rsid w:val="005E3890"/>
    <w:rsid w:val="00613C28"/>
    <w:rsid w:val="00665C5C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249A"/>
    <w:rsid w:val="008954E9"/>
    <w:rsid w:val="00896710"/>
    <w:rsid w:val="008A3459"/>
    <w:rsid w:val="008C2DA6"/>
    <w:rsid w:val="008C4DC0"/>
    <w:rsid w:val="00906B96"/>
    <w:rsid w:val="009249E9"/>
    <w:rsid w:val="009503E2"/>
    <w:rsid w:val="0098008C"/>
    <w:rsid w:val="009B4079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&#1084;&#1073;&#1080;&#1073;&#1083;&#1080;&#1086;&#1090;&#1077;&#1082;&#1072;.&#1088;&#1092;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pcpioboyan2002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dum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C0832-EED4-4FE6-91E2-2F2955B59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126</cp:revision>
  <cp:lastPrinted>2018-04-16T07:59:00Z</cp:lastPrinted>
  <dcterms:created xsi:type="dcterms:W3CDTF">2019-10-15T07:42:00Z</dcterms:created>
  <dcterms:modified xsi:type="dcterms:W3CDTF">2022-01-12T08:44:00Z</dcterms:modified>
</cp:coreProperties>
</file>