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012A0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B3A571B" wp14:editId="482C6EB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BA130E2" wp14:editId="21DD4158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0208E88" wp14:editId="3C08CEC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8F153D4" wp14:editId="1D29B3F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A36D41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E2653E" w:rsidRDefault="000A5CB8" w:rsidP="00E2653E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</w:p>
        <w:p w:rsidR="00E2653E" w:rsidRPr="00E2653E" w:rsidRDefault="007C35CC" w:rsidP="00E2653E">
          <w:pPr>
            <w:rPr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940425" cy="7391400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qP6Y3R28ec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2653E" w:rsidRDefault="00E2653E" w:rsidP="00E2653E">
          <w:pPr>
            <w:rPr>
              <w:lang w:eastAsia="ru-RU"/>
            </w:rPr>
          </w:pPr>
        </w:p>
        <w:p w:rsidR="005B11F5" w:rsidRDefault="00E2653E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lang w:eastAsia="ru-RU"/>
            </w:rPr>
            <w:tab/>
          </w: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21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7C35CC" w:rsidRPr="00E2653E" w:rsidRDefault="007C35CC" w:rsidP="00E2653E">
          <w:pPr>
            <w:tabs>
              <w:tab w:val="left" w:pos="3630"/>
            </w:tabs>
            <w:rPr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 wp14:anchorId="762B2669" wp14:editId="706D7849">
                <wp:extent cx="5940425" cy="7391400"/>
                <wp:effectExtent l="0" t="0" r="3175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qUgmqrkFBo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66D6D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      </w:t>
          </w:r>
        </w:p>
        <w:p w:rsidR="00F66D6D" w:rsidRDefault="007C35CC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DFKD4ka_8c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wG1_txeQ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xLuOSEWFAg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9495"/>
                <wp:effectExtent l="0" t="0" r="3175" b="190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H1XJtkXPrE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3l7YLM3TZk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91400"/>
                <wp:effectExtent l="0" t="0" r="317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7g_JIAxK3k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66D6D" w:rsidRPr="00850F67" w:rsidRDefault="00F66D6D" w:rsidP="00D60CB3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</w:t>
          </w:r>
          <w:r w:rsidR="005B11F5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</w:t>
          </w:r>
        </w:p>
      </w:sdtContent>
    </w:sdt>
    <w:p w:rsidR="006E3F6F" w:rsidRDefault="00D60CB3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t xml:space="preserve">         </w:t>
      </w:r>
    </w:p>
    <w:p w:rsidR="006E3F6F" w:rsidRDefault="006E3F6F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6E3F6F" w:rsidRDefault="006E3F6F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6E3F6F" w:rsidRDefault="007C35CC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10A772" wp14:editId="66F48738">
            <wp:extent cx="5940425" cy="73914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SXUZvnWE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CC" w:rsidRDefault="007C35CC" w:rsidP="006E3F6F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3914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O4XVYG1a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CC" w:rsidRDefault="007C35CC" w:rsidP="006E3F6F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C35CC" w:rsidRDefault="007C35CC" w:rsidP="006E3F6F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6E3F6F" w:rsidRPr="00F825A3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9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35CC" w:rsidRDefault="007C35CC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20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21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BF659" wp14:editId="306694D7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599" w:rsidRDefault="00726599" w:rsidP="00F87901">
      <w:pPr>
        <w:spacing w:after="0" w:line="240" w:lineRule="auto"/>
      </w:pPr>
      <w:r>
        <w:separator/>
      </w:r>
    </w:p>
  </w:endnote>
  <w:endnote w:type="continuationSeparator" w:id="0">
    <w:p w:rsidR="00726599" w:rsidRDefault="00726599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599" w:rsidRDefault="00726599" w:rsidP="00F87901">
      <w:pPr>
        <w:spacing w:after="0" w:line="240" w:lineRule="auto"/>
      </w:pPr>
      <w:r>
        <w:separator/>
      </w:r>
    </w:p>
  </w:footnote>
  <w:footnote w:type="continuationSeparator" w:id="0">
    <w:p w:rsidR="00726599" w:rsidRDefault="00726599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1005A0"/>
    <w:rsid w:val="00112AB4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757C1"/>
    <w:rsid w:val="00376BF9"/>
    <w:rsid w:val="00380C7B"/>
    <w:rsid w:val="003A43A3"/>
    <w:rsid w:val="003C592A"/>
    <w:rsid w:val="004B2936"/>
    <w:rsid w:val="004C0FFB"/>
    <w:rsid w:val="004E0AA5"/>
    <w:rsid w:val="004E0AA7"/>
    <w:rsid w:val="004E2D6C"/>
    <w:rsid w:val="00542E48"/>
    <w:rsid w:val="005601F3"/>
    <w:rsid w:val="005B11F5"/>
    <w:rsid w:val="005D26CC"/>
    <w:rsid w:val="005D4520"/>
    <w:rsid w:val="00613C28"/>
    <w:rsid w:val="006C097C"/>
    <w:rsid w:val="006C76DE"/>
    <w:rsid w:val="006E3F6F"/>
    <w:rsid w:val="006F5C47"/>
    <w:rsid w:val="0071274F"/>
    <w:rsid w:val="007260CE"/>
    <w:rsid w:val="00726599"/>
    <w:rsid w:val="007C320D"/>
    <w:rsid w:val="007C35CC"/>
    <w:rsid w:val="00810781"/>
    <w:rsid w:val="008337F2"/>
    <w:rsid w:val="00834108"/>
    <w:rsid w:val="008461E4"/>
    <w:rsid w:val="00850F67"/>
    <w:rsid w:val="0085318A"/>
    <w:rsid w:val="008812D1"/>
    <w:rsid w:val="0088249A"/>
    <w:rsid w:val="00896710"/>
    <w:rsid w:val="008A3459"/>
    <w:rsid w:val="008C2DA6"/>
    <w:rsid w:val="008C4DC0"/>
    <w:rsid w:val="009503E2"/>
    <w:rsid w:val="00A24F52"/>
    <w:rsid w:val="00A36D41"/>
    <w:rsid w:val="00A50A73"/>
    <w:rsid w:val="00A70C51"/>
    <w:rsid w:val="00AA5605"/>
    <w:rsid w:val="00AB1D08"/>
    <w:rsid w:val="00AD6177"/>
    <w:rsid w:val="00AF1EB9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F5C24"/>
    <w:rsid w:val="00F66D6D"/>
    <w:rsid w:val="00F738B0"/>
    <w:rsid w:val="00F77147"/>
    <w:rsid w:val="00F825A3"/>
    <w:rsid w:val="00F83949"/>
    <w:rsid w:val="00F87901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&#1084;&#1073;&#1080;&#1073;&#1083;&#1080;&#1086;&#1090;&#1077;&#1082;&#1072;.&#1088;&#1092;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pcpioboyan2002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vk.com/dum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987D5-43D2-431D-B737-241E9A510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92</cp:revision>
  <cp:lastPrinted>2018-04-16T07:59:00Z</cp:lastPrinted>
  <dcterms:created xsi:type="dcterms:W3CDTF">2019-10-15T07:42:00Z</dcterms:created>
  <dcterms:modified xsi:type="dcterms:W3CDTF">2021-03-03T06:08:00Z</dcterms:modified>
</cp:coreProperties>
</file>