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Pr="00012A0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426B198" wp14:editId="4B77E35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76200" t="571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" o:allowincell="f" fillcolor="#4f81bd [3204]" strokecolor="white [3201]" strokeweight="3pt">
                    <v:shadow on="t" color="black" opacity="24903f" origin=",.5" offset="0,.55556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5159799D" wp14:editId="709B6349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43CCCE7" wp14:editId="7B8D644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7A4BDD23" wp14:editId="4B6F8B83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76200" t="571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" o:allowincell="f" fillcolor="#4f81bd [3204]" strokecolor="white [3201]" strokeweight="3pt">
                    <v:shadow on="t" color="black" opacity="24903f" origin=",.5" offset="0,.55556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A36D41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  <w:r w:rsidRPr="00156818">
            <w:rPr>
              <w:noProof/>
              <w:color w:val="FFC000"/>
            </w:rPr>
            <w:t xml:space="preserve">     </w:t>
          </w:r>
        </w:p>
        <w:p w:rsidR="004E0AA7" w:rsidRPr="00156818" w:rsidRDefault="000A5CB8">
          <w:pPr>
            <w:pStyle w:val="a8"/>
            <w:rPr>
              <w:rFonts w:asciiTheme="majorHAnsi" w:eastAsiaTheme="majorEastAsia" w:hAnsiTheme="majorHAnsi" w:cstheme="majorBidi"/>
              <w:color w:val="FFC000"/>
              <w:sz w:val="36"/>
              <w:szCs w:val="36"/>
            </w:rPr>
          </w:pPr>
          <w:r w:rsidRPr="00156818">
            <w:rPr>
              <w:noProof/>
              <w:color w:val="FFC000"/>
            </w:rPr>
            <w:t xml:space="preserve"> </w:t>
          </w:r>
        </w:p>
        <w:p w:rsidR="00F738B0" w:rsidRDefault="00F738B0">
          <w:pPr>
            <w:pStyle w:val="a8"/>
            <w:rPr>
              <w:noProof/>
            </w:rPr>
          </w:pPr>
        </w:p>
        <w:p w:rsidR="004E0AA7" w:rsidRPr="00156818" w:rsidRDefault="003C592A" w:rsidP="00F825A3">
          <w:pPr>
            <w:pStyle w:val="a8"/>
            <w:jc w:val="center"/>
            <w:rPr>
              <w:rFonts w:asciiTheme="majorHAnsi" w:eastAsiaTheme="majorEastAsia" w:hAnsiTheme="majorHAnsi" w:cstheme="majorBidi"/>
              <w:color w:val="FFC000"/>
              <w:sz w:val="36"/>
              <w:szCs w:val="36"/>
            </w:rPr>
          </w:pPr>
          <w:r>
            <w:rPr>
              <w:noProof/>
            </w:rPr>
            <w:t xml:space="preserve"> </w:t>
          </w:r>
        </w:p>
        <w:p w:rsidR="00F825A3" w:rsidRDefault="007260CE" w:rsidP="004E0AA7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  <w:drawing>
              <wp:inline distT="0" distB="0" distL="0" distR="0">
                <wp:extent cx="5940425" cy="7389495"/>
                <wp:effectExtent l="0" t="0" r="3175" b="190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2LlNi5xvyA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B1D08" w:rsidRPr="003C592A" w:rsidRDefault="00F825A3" w:rsidP="004E0AA7">
          <w:pPr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  <w:t xml:space="preserve">               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</w:t>
          </w:r>
          <w:r w:rsidR="004E0AA7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 w:rsidR="006C76DE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20</w:t>
          </w:r>
          <w:r w:rsidR="004E0AA7" w:rsidRPr="004E0AA5">
            <w:rPr>
              <w:noProof/>
              <w:lang w:eastAsia="ru-RU"/>
            </w:rPr>
            <w:br w:type="page"/>
          </w:r>
        </w:p>
      </w:sdtContent>
    </w:sdt>
    <w:p w:rsidR="001E1B0E" w:rsidRDefault="007260CE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E9BDB8" wp14:editId="572014EF">
            <wp:extent cx="5940425" cy="7389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8_-dnQLX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A1lL56EQ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jm0S-krK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41" w:rsidRPr="001E1B0E" w:rsidRDefault="00A36D41" w:rsidP="001E1B0E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25A3" w:rsidRDefault="007260CE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6ic2urPtd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VhElcpGM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UkvBZ7c4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sdc6hqv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7T-gPUCE_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0CE" w:rsidRDefault="007260CE" w:rsidP="003C592A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825A3" w:rsidRDefault="003C592A" w:rsidP="00512D13">
      <w:pPr>
        <w:spacing w:after="0"/>
        <w:ind w:firstLine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r w:rsidR="00512D13">
        <w:t xml:space="preserve"> </w:t>
      </w:r>
      <w:bookmarkStart w:id="0" w:name="_GoBack"/>
      <w:r w:rsidR="00512D13" w:rsidRPr="00512D13">
        <w:rPr>
          <w:rFonts w:ascii="Times New Roman" w:hAnsi="Times New Roman" w:cs="Times New Roman"/>
          <w:sz w:val="32"/>
          <w:szCs w:val="32"/>
        </w:rPr>
        <w:fldChar w:fldCharType="begin"/>
      </w:r>
      <w:r w:rsidR="00512D13" w:rsidRPr="00512D13">
        <w:rPr>
          <w:rFonts w:ascii="Times New Roman" w:hAnsi="Times New Roman" w:cs="Times New Roman"/>
          <w:sz w:val="32"/>
          <w:szCs w:val="32"/>
        </w:rPr>
        <w:instrText xml:space="preserve"> HYPERLINK "https://vk.com/duma" </w:instrText>
      </w:r>
      <w:r w:rsidR="00512D13" w:rsidRPr="00512D13">
        <w:rPr>
          <w:rFonts w:ascii="Times New Roman" w:hAnsi="Times New Roman" w:cs="Times New Roman"/>
          <w:sz w:val="32"/>
          <w:szCs w:val="32"/>
        </w:rPr>
        <w:fldChar w:fldCharType="separate"/>
      </w:r>
      <w:r w:rsidR="00512D13" w:rsidRPr="00512D13">
        <w:rPr>
          <w:rStyle w:val="a5"/>
          <w:rFonts w:ascii="Times New Roman" w:hAnsi="Times New Roman" w:cs="Times New Roman"/>
          <w:sz w:val="32"/>
          <w:szCs w:val="32"/>
        </w:rPr>
        <w:t>https://vk.com/duma</w:t>
      </w:r>
      <w:r w:rsidR="00512D13" w:rsidRPr="00512D13">
        <w:rPr>
          <w:rFonts w:ascii="Times New Roman" w:hAnsi="Times New Roman" w:cs="Times New Roman"/>
          <w:sz w:val="32"/>
          <w:szCs w:val="32"/>
        </w:rPr>
        <w:fldChar w:fldCharType="end"/>
      </w:r>
      <w:bookmarkEnd w:id="0"/>
      <w:r w:rsidR="00512D1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825A3" w:rsidRDefault="00F825A3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818" w:rsidRDefault="00156818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6D8" w:rsidRDefault="00380C7B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 w:rsidR="00376BF9">
        <w:rPr>
          <w:rFonts w:ascii="Times New Roman" w:hAnsi="Times New Roman" w:cs="Times New Roman"/>
          <w:i/>
          <w:sz w:val="28"/>
          <w:szCs w:val="28"/>
        </w:rPr>
        <w:t>зав. центром правовой информаци</w:t>
      </w:r>
      <w:r w:rsidR="00AD6177">
        <w:rPr>
          <w:rFonts w:ascii="Times New Roman" w:hAnsi="Times New Roman" w:cs="Times New Roman"/>
          <w:i/>
          <w:sz w:val="28"/>
          <w:szCs w:val="28"/>
        </w:rPr>
        <w:t>и</w:t>
      </w:r>
    </w:p>
    <w:p w:rsidR="006F5C47" w:rsidRDefault="006F5C47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274F" w:rsidRPr="00F738B0" w:rsidRDefault="0071274F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0AA5" w:rsidRPr="00012A08" w:rsidRDefault="004E0AA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4E0AA5" w:rsidP="004E0AA5">
      <w:pPr>
        <w:spacing w:after="0"/>
        <w:contextualSpacing/>
        <w:jc w:val="center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6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7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A5CB8"/>
    <w:rsid w:val="000C5D38"/>
    <w:rsid w:val="001005A0"/>
    <w:rsid w:val="00156818"/>
    <w:rsid w:val="0016114B"/>
    <w:rsid w:val="001E1B0E"/>
    <w:rsid w:val="001F4BAB"/>
    <w:rsid w:val="00247F81"/>
    <w:rsid w:val="00376BF9"/>
    <w:rsid w:val="00380C7B"/>
    <w:rsid w:val="003C592A"/>
    <w:rsid w:val="004E0AA5"/>
    <w:rsid w:val="004E0AA7"/>
    <w:rsid w:val="00512D13"/>
    <w:rsid w:val="00542E48"/>
    <w:rsid w:val="005D26CC"/>
    <w:rsid w:val="00613C28"/>
    <w:rsid w:val="006C76DE"/>
    <w:rsid w:val="006F5C47"/>
    <w:rsid w:val="0071274F"/>
    <w:rsid w:val="007260CE"/>
    <w:rsid w:val="007C320D"/>
    <w:rsid w:val="00810781"/>
    <w:rsid w:val="00834108"/>
    <w:rsid w:val="008461E4"/>
    <w:rsid w:val="0085318A"/>
    <w:rsid w:val="008812D1"/>
    <w:rsid w:val="0088249A"/>
    <w:rsid w:val="00896710"/>
    <w:rsid w:val="008A3459"/>
    <w:rsid w:val="008C2DA6"/>
    <w:rsid w:val="008C4DC0"/>
    <w:rsid w:val="009503E2"/>
    <w:rsid w:val="00A24F52"/>
    <w:rsid w:val="00A36D41"/>
    <w:rsid w:val="00AA5605"/>
    <w:rsid w:val="00AB1D08"/>
    <w:rsid w:val="00AD6177"/>
    <w:rsid w:val="00B62D92"/>
    <w:rsid w:val="00B829F5"/>
    <w:rsid w:val="00BA2B16"/>
    <w:rsid w:val="00BC74C8"/>
    <w:rsid w:val="00C229E5"/>
    <w:rsid w:val="00C429AC"/>
    <w:rsid w:val="00C60D71"/>
    <w:rsid w:val="00C73B23"/>
    <w:rsid w:val="00CD16D8"/>
    <w:rsid w:val="00D06486"/>
    <w:rsid w:val="00D10CA9"/>
    <w:rsid w:val="00D11EDE"/>
    <w:rsid w:val="00D12956"/>
    <w:rsid w:val="00DE750C"/>
    <w:rsid w:val="00DF2587"/>
    <w:rsid w:val="00DF49F6"/>
    <w:rsid w:val="00E00638"/>
    <w:rsid w:val="00E96EE3"/>
    <w:rsid w:val="00F738B0"/>
    <w:rsid w:val="00F77147"/>
    <w:rsid w:val="00F825A3"/>
    <w:rsid w:val="00F8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://&#1084;&#1073;&#1080;&#1073;&#1083;&#1080;&#1086;&#1090;&#1077;&#1082;&#1072;.&#1088;&#1092;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cpioboyan2002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BB73B-2AB4-4877-8053-4DD7A5189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42</cp:revision>
  <cp:lastPrinted>2018-04-16T07:59:00Z</cp:lastPrinted>
  <dcterms:created xsi:type="dcterms:W3CDTF">2019-10-15T07:42:00Z</dcterms:created>
  <dcterms:modified xsi:type="dcterms:W3CDTF">2020-10-13T08:12:00Z</dcterms:modified>
</cp:coreProperties>
</file>