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0390BA07" wp14:editId="623D600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76200" t="571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799E34D" wp14:editId="15B1FD5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851539D" wp14:editId="130199C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F756F23" wp14:editId="1735779F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76200" t="571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4E0AA7" w:rsidRPr="00156818" w:rsidRDefault="000A5CB8" w:rsidP="005B11F5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 w:rsidRPr="00156818">
            <w:rPr>
              <w:noProof/>
              <w:color w:val="FFC000"/>
            </w:rPr>
            <w:t xml:space="preserve"> </w:t>
          </w:r>
          <w:r w:rsidR="003C592A">
            <w:rPr>
              <w:noProof/>
            </w:rPr>
            <w:t xml:space="preserve"> </w:t>
          </w:r>
        </w:p>
        <w:p w:rsidR="00F825A3" w:rsidRDefault="005B11F5" w:rsidP="004E0AA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  <w:drawing>
              <wp:inline distT="0" distB="0" distL="0" distR="0">
                <wp:extent cx="5940425" cy="7389495"/>
                <wp:effectExtent l="0" t="0" r="3175" b="190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jC9EHXGjWk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B11F5" w:rsidRDefault="00F825A3" w:rsidP="001639C1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  <w:t xml:space="preserve">               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</w:t>
          </w:r>
        </w:p>
        <w:p w:rsidR="00A36D41" w:rsidRPr="001639C1" w:rsidRDefault="005B11F5" w:rsidP="001639C1">
          <w:pP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        </w:t>
          </w:r>
          <w:r w:rsidR="004E0AA7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6C76D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20</w:t>
          </w:r>
          <w:r w:rsidR="004E0AA7" w:rsidRPr="004E0AA5">
            <w:rPr>
              <w:noProof/>
              <w:lang w:eastAsia="ru-RU"/>
            </w:rPr>
            <w:br w:type="page"/>
          </w:r>
        </w:p>
      </w:sdtContent>
    </w:sdt>
    <w:p w:rsidR="00F825A3" w:rsidRDefault="005B11F5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DAAA8FA" wp14:editId="472160D4">
            <wp:extent cx="5940425" cy="7389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uUGkhZh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QyCyNORb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Ez_1HzfY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RwbQDsyy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CE" w:rsidRDefault="007260CE" w:rsidP="003C592A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F5C47" w:rsidRDefault="006F5C47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Pr="00F738B0" w:rsidRDefault="005B11F5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t8OCeSh80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GG3NRTbYQ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aeLZaiBk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jBjmxVPQ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SNUoUidy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1F5" w:rsidRDefault="005B11F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B11F5" w:rsidRPr="00F825A3" w:rsidRDefault="005B11F5" w:rsidP="005B11F5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7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5B11F5" w:rsidRDefault="005B11F5" w:rsidP="005B11F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11F5" w:rsidRDefault="005B11F5" w:rsidP="005B11F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11F5" w:rsidRDefault="005B11F5" w:rsidP="005B11F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B11F5" w:rsidRPr="005B11F5" w:rsidRDefault="005B11F5" w:rsidP="005B11F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>зав. центром правовой информаци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bookmarkStart w:id="0" w:name="_GoBack"/>
      <w:bookmarkEnd w:id="0"/>
    </w:p>
    <w:p w:rsidR="004E0AA5" w:rsidRPr="00012A08" w:rsidRDefault="004E0AA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4E0AA5" w:rsidP="004E0AA5">
      <w:pPr>
        <w:spacing w:after="0"/>
        <w:contextualSpacing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8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9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A5CB8"/>
    <w:rsid w:val="000C5D38"/>
    <w:rsid w:val="001005A0"/>
    <w:rsid w:val="00156818"/>
    <w:rsid w:val="0016114B"/>
    <w:rsid w:val="001639C1"/>
    <w:rsid w:val="001E1B0E"/>
    <w:rsid w:val="001F4BAB"/>
    <w:rsid w:val="00247F81"/>
    <w:rsid w:val="00376BF9"/>
    <w:rsid w:val="00380C7B"/>
    <w:rsid w:val="003C592A"/>
    <w:rsid w:val="004E0AA5"/>
    <w:rsid w:val="004E0AA7"/>
    <w:rsid w:val="00542E48"/>
    <w:rsid w:val="005B11F5"/>
    <w:rsid w:val="005D26CC"/>
    <w:rsid w:val="00613C28"/>
    <w:rsid w:val="006C76DE"/>
    <w:rsid w:val="006F5C47"/>
    <w:rsid w:val="0071274F"/>
    <w:rsid w:val="007260CE"/>
    <w:rsid w:val="007C320D"/>
    <w:rsid w:val="00810781"/>
    <w:rsid w:val="00834108"/>
    <w:rsid w:val="008461E4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A5605"/>
    <w:rsid w:val="00AB1D08"/>
    <w:rsid w:val="00AD6177"/>
    <w:rsid w:val="00B62D92"/>
    <w:rsid w:val="00B829F5"/>
    <w:rsid w:val="00BA2B16"/>
    <w:rsid w:val="00BC74C8"/>
    <w:rsid w:val="00C229E5"/>
    <w:rsid w:val="00C429AC"/>
    <w:rsid w:val="00C60D71"/>
    <w:rsid w:val="00C73B23"/>
    <w:rsid w:val="00CD16D8"/>
    <w:rsid w:val="00D06486"/>
    <w:rsid w:val="00D10CA9"/>
    <w:rsid w:val="00D11EDE"/>
    <w:rsid w:val="00D12956"/>
    <w:rsid w:val="00DE750C"/>
    <w:rsid w:val="00DF2587"/>
    <w:rsid w:val="00DF49F6"/>
    <w:rsid w:val="00E00638"/>
    <w:rsid w:val="00E96EE3"/>
    <w:rsid w:val="00F738B0"/>
    <w:rsid w:val="00F77147"/>
    <w:rsid w:val="00F825A3"/>
    <w:rsid w:val="00F8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mailto:pcpioboyan2002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vk.com/dum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http://&#1084;&#1073;&#1080;&#1073;&#1083;&#1080;&#1086;&#1090;&#1077;&#1082;&#1072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0E211-E5B8-4929-BD47-36895495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44</cp:revision>
  <cp:lastPrinted>2018-04-16T07:59:00Z</cp:lastPrinted>
  <dcterms:created xsi:type="dcterms:W3CDTF">2019-10-15T07:42:00Z</dcterms:created>
  <dcterms:modified xsi:type="dcterms:W3CDTF">2020-10-13T08:15:00Z</dcterms:modified>
</cp:coreProperties>
</file>